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265C5" w:rsidRDefault="003265C5">
      <w:pPr>
        <w:autoSpaceDE w:val="0"/>
        <w:rPr>
          <w:rFonts w:ascii="Palatino Linotype" w:hAnsi="Palatino Linotype"/>
          <w:b/>
          <w:sz w:val="20"/>
          <w:szCs w:val="20"/>
        </w:rPr>
      </w:pPr>
    </w:p>
    <w:p w:rsidR="003265C5" w:rsidRDefault="004C3C3D">
      <w:pPr>
        <w:autoSpaceDE w:val="0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…………………….………….….</w:t>
      </w:r>
      <w:r w:rsidR="008B7269">
        <w:rPr>
          <w:rFonts w:ascii="Palatino Linotype" w:hAnsi="Palatino Linotype"/>
          <w:sz w:val="20"/>
          <w:szCs w:val="20"/>
        </w:rPr>
        <w:tab/>
      </w:r>
      <w:r w:rsidR="008B7269">
        <w:rPr>
          <w:rFonts w:ascii="Palatino Linotype" w:hAnsi="Palatino Linotype"/>
          <w:sz w:val="20"/>
          <w:szCs w:val="20"/>
        </w:rPr>
        <w:tab/>
      </w:r>
      <w:r w:rsidR="008B7269">
        <w:rPr>
          <w:rFonts w:ascii="Palatino Linotype" w:hAnsi="Palatino Linotype"/>
          <w:sz w:val="20"/>
          <w:szCs w:val="20"/>
        </w:rPr>
        <w:tab/>
      </w:r>
      <w:r w:rsidR="008B7269">
        <w:rPr>
          <w:rFonts w:ascii="Palatino Linotype" w:hAnsi="Palatino Linotype"/>
          <w:sz w:val="20"/>
          <w:szCs w:val="20"/>
        </w:rPr>
        <w:tab/>
        <w:t xml:space="preserve">                      </w:t>
      </w:r>
      <w:r w:rsidR="008B7269">
        <w:rPr>
          <w:rFonts w:ascii="Palatino Linotype" w:hAnsi="Palatino Linotype"/>
          <w:sz w:val="20"/>
          <w:szCs w:val="20"/>
        </w:rPr>
        <w:tab/>
      </w:r>
    </w:p>
    <w:p w:rsidR="003265C5" w:rsidRDefault="008B7269">
      <w:pPr>
        <w:autoSpaceDE w:val="0"/>
        <w:rPr>
          <w:rFonts w:ascii="Palatino Linotype" w:hAnsi="Palatino Linotype"/>
          <w:sz w:val="20"/>
          <w:szCs w:val="20"/>
        </w:rPr>
      </w:pPr>
      <w:r w:rsidRPr="001F53D0">
        <w:rPr>
          <w:rFonts w:ascii="Palatino Linotype" w:hAnsi="Palatino Linotype"/>
          <w:sz w:val="16"/>
          <w:szCs w:val="16"/>
        </w:rPr>
        <w:t xml:space="preserve">       (imię i nazwisko wnioskodawcy</w:t>
      </w:r>
      <w:r w:rsidR="00043635" w:rsidRPr="001F53D0">
        <w:rPr>
          <w:rFonts w:ascii="Palatino Linotype" w:hAnsi="Palatino Linotype"/>
          <w:sz w:val="16"/>
          <w:szCs w:val="16"/>
        </w:rPr>
        <w:t xml:space="preserve"> </w:t>
      </w:r>
      <w:r w:rsidR="00043635">
        <w:rPr>
          <w:rFonts w:ascii="Palatino Linotype" w:hAnsi="Palatino Linotype"/>
          <w:sz w:val="20"/>
          <w:szCs w:val="20"/>
        </w:rPr>
        <w:t xml:space="preserve">                                                   </w:t>
      </w:r>
      <w:r w:rsidR="001F53D0">
        <w:rPr>
          <w:rFonts w:ascii="Palatino Linotype" w:hAnsi="Palatino Linotype"/>
          <w:sz w:val="20"/>
          <w:szCs w:val="20"/>
        </w:rPr>
        <w:t xml:space="preserve">                    </w:t>
      </w:r>
      <w:r w:rsidR="00043635">
        <w:rPr>
          <w:rFonts w:ascii="Palatino Linotype" w:hAnsi="Palatino Linotype"/>
          <w:sz w:val="20"/>
          <w:szCs w:val="20"/>
        </w:rPr>
        <w:t xml:space="preserve">      Staszkówka </w:t>
      </w:r>
      <w:r>
        <w:rPr>
          <w:rFonts w:ascii="Palatino Linotype" w:hAnsi="Palatino Linotype"/>
          <w:sz w:val="20"/>
          <w:szCs w:val="20"/>
        </w:rPr>
        <w:t xml:space="preserve"> …….........................................</w:t>
      </w:r>
    </w:p>
    <w:p w:rsidR="003265C5" w:rsidRDefault="003265C5">
      <w:pPr>
        <w:autoSpaceDE w:val="0"/>
        <w:rPr>
          <w:rFonts w:ascii="Palatino Linotype" w:hAnsi="Palatino Linotype"/>
          <w:sz w:val="20"/>
          <w:szCs w:val="20"/>
        </w:rPr>
      </w:pPr>
    </w:p>
    <w:p w:rsidR="003265C5" w:rsidRDefault="004C3C3D">
      <w:pPr>
        <w:autoSpaceDE w:val="0"/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……………………..…………..…</w:t>
      </w:r>
    </w:p>
    <w:p w:rsidR="003265C5" w:rsidRPr="001F53D0" w:rsidRDefault="008B7269">
      <w:pPr>
        <w:autoSpaceDE w:val="0"/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20"/>
          <w:szCs w:val="20"/>
        </w:rPr>
        <w:t xml:space="preserve">        </w:t>
      </w:r>
      <w:r w:rsidRPr="001F53D0">
        <w:rPr>
          <w:rFonts w:ascii="Palatino Linotype" w:hAnsi="Palatino Linotype"/>
          <w:sz w:val="16"/>
          <w:szCs w:val="16"/>
        </w:rPr>
        <w:t xml:space="preserve">( </w:t>
      </w:r>
      <w:r w:rsidR="004C3C3D">
        <w:rPr>
          <w:rFonts w:ascii="Palatino Linotype" w:hAnsi="Palatino Linotype"/>
          <w:sz w:val="16"/>
          <w:szCs w:val="16"/>
        </w:rPr>
        <w:t>adres zamieszkania )</w:t>
      </w:r>
    </w:p>
    <w:p w:rsidR="003265C5" w:rsidRDefault="003265C5">
      <w:pPr>
        <w:autoSpaceDE w:val="0"/>
        <w:rPr>
          <w:rFonts w:ascii="Palatino Linotype" w:hAnsi="Palatino Linotype"/>
          <w:sz w:val="20"/>
          <w:szCs w:val="20"/>
        </w:rPr>
      </w:pPr>
    </w:p>
    <w:p w:rsidR="003265C5" w:rsidRDefault="004C3C3D">
      <w:pPr>
        <w:autoSpaceDE w:val="0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sz w:val="20"/>
          <w:szCs w:val="20"/>
        </w:rPr>
        <w:t>……………………………………</w:t>
      </w:r>
      <w:r>
        <w:rPr>
          <w:rFonts w:ascii="Palatino Linotype" w:hAnsi="Palatino Linotype"/>
          <w:b/>
        </w:rPr>
        <w:t xml:space="preserve">  </w:t>
      </w:r>
      <w:r w:rsidR="008B7269">
        <w:rPr>
          <w:rFonts w:ascii="Palatino Linotype" w:hAnsi="Palatino Linotype"/>
          <w:b/>
        </w:rPr>
        <w:t xml:space="preserve">          </w:t>
      </w:r>
    </w:p>
    <w:p w:rsidR="003265C5" w:rsidRPr="001F53D0" w:rsidRDefault="008B7269">
      <w:pPr>
        <w:autoSpaceDE w:val="0"/>
        <w:rPr>
          <w:rFonts w:ascii="Palatino Linotype" w:hAnsi="Palatino Linotype"/>
          <w:sz w:val="16"/>
          <w:szCs w:val="16"/>
        </w:rPr>
      </w:pPr>
      <w:r w:rsidRPr="001F53D0">
        <w:rPr>
          <w:rFonts w:ascii="Palatino Linotype" w:hAnsi="Palatino Linotype"/>
          <w:sz w:val="16"/>
          <w:szCs w:val="16"/>
        </w:rPr>
        <w:t xml:space="preserve">             (numer telefonu)                                           </w:t>
      </w:r>
    </w:p>
    <w:p w:rsidR="003265C5" w:rsidRDefault="003265C5">
      <w:pPr>
        <w:autoSpaceDE w:val="0"/>
        <w:rPr>
          <w:rFonts w:ascii="Palatino Linotype" w:hAnsi="Palatino Linotype"/>
          <w:b/>
        </w:rPr>
      </w:pPr>
    </w:p>
    <w:p w:rsidR="003265C5" w:rsidRDefault="008B7269" w:rsidP="00043635">
      <w:pPr>
        <w:autoSpaceDE w:val="0"/>
        <w:jc w:val="right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                                                                                           Dyrektor Zespołu Szkół</w:t>
      </w:r>
      <w:r w:rsidR="00043635">
        <w:rPr>
          <w:rFonts w:ascii="Palatino Linotype" w:hAnsi="Palatino Linotype"/>
          <w:b/>
        </w:rPr>
        <w:t xml:space="preserve"> im. Jana Pawła II</w:t>
      </w:r>
      <w:r w:rsidR="001F53D0">
        <w:rPr>
          <w:rFonts w:ascii="Palatino Linotype" w:hAnsi="Palatino Linotype"/>
          <w:b/>
        </w:rPr>
        <w:br/>
      </w:r>
      <w:r w:rsidR="00043635">
        <w:rPr>
          <w:rFonts w:ascii="Palatino Linotype" w:hAnsi="Palatino Linotype"/>
          <w:b/>
        </w:rPr>
        <w:t xml:space="preserve"> w Staszkówce</w:t>
      </w:r>
    </w:p>
    <w:p w:rsidR="003265C5" w:rsidRDefault="003265C5">
      <w:pPr>
        <w:tabs>
          <w:tab w:val="center" w:pos="4703"/>
        </w:tabs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3265C5" w:rsidRDefault="008B7269">
      <w:pPr>
        <w:tabs>
          <w:tab w:val="center" w:pos="4703"/>
        </w:tabs>
        <w:autoSpaceDE w:val="0"/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W N I O S E K</w:t>
      </w:r>
    </w:p>
    <w:p w:rsidR="003265C5" w:rsidRDefault="008B7269">
      <w:pPr>
        <w:autoSpaceDE w:val="0"/>
        <w:jc w:val="center"/>
        <w:rPr>
          <w:rFonts w:ascii="Palatino Linotype" w:hAnsi="Palatino Linotype"/>
          <w:b/>
          <w:bCs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>o przyznanie dofinansowania</w:t>
      </w:r>
      <w:r>
        <w:rPr>
          <w:rFonts w:ascii="Palatino Linotype" w:hAnsi="Palatino Linotype"/>
          <w:bCs/>
          <w:sz w:val="20"/>
          <w:szCs w:val="20"/>
        </w:rPr>
        <w:t xml:space="preserve"> </w:t>
      </w:r>
      <w:r>
        <w:rPr>
          <w:rStyle w:val="Pogrubienie"/>
          <w:rFonts w:ascii="Palatino Linotype" w:hAnsi="Palatino Linotype"/>
          <w:bCs w:val="0"/>
          <w:color w:val="000000"/>
          <w:sz w:val="20"/>
          <w:szCs w:val="20"/>
        </w:rPr>
        <w:t>zakupu podręczników dla uczniów na rok szkolny 201</w:t>
      </w:r>
      <w:r w:rsidR="0020538C">
        <w:rPr>
          <w:rStyle w:val="Pogrubienie"/>
          <w:rFonts w:ascii="Palatino Linotype" w:hAnsi="Palatino Linotype"/>
          <w:bCs w:val="0"/>
          <w:color w:val="000000"/>
          <w:sz w:val="20"/>
          <w:szCs w:val="20"/>
        </w:rPr>
        <w:t>4</w:t>
      </w:r>
      <w:r>
        <w:rPr>
          <w:rStyle w:val="Pogrubienie"/>
          <w:rFonts w:ascii="Palatino Linotype" w:hAnsi="Palatino Linotype"/>
          <w:bCs w:val="0"/>
          <w:color w:val="000000"/>
          <w:sz w:val="20"/>
          <w:szCs w:val="20"/>
        </w:rPr>
        <w:t>/201</w:t>
      </w:r>
      <w:r w:rsidR="0020538C">
        <w:rPr>
          <w:rStyle w:val="Pogrubienie"/>
          <w:rFonts w:ascii="Palatino Linotype" w:hAnsi="Palatino Linotype"/>
          <w:bCs w:val="0"/>
          <w:color w:val="000000"/>
          <w:sz w:val="20"/>
          <w:szCs w:val="20"/>
        </w:rPr>
        <w:t>5</w:t>
      </w:r>
      <w:r>
        <w:rPr>
          <w:rFonts w:ascii="Palatino Linotype" w:hAnsi="Palatino Linotype"/>
          <w:bCs/>
          <w:sz w:val="20"/>
          <w:szCs w:val="20"/>
        </w:rPr>
        <w:t xml:space="preserve"> –</w:t>
      </w:r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="0020538C">
        <w:rPr>
          <w:rFonts w:ascii="Palatino Linotype" w:hAnsi="Palatino Linotype"/>
          <w:b/>
          <w:bCs/>
          <w:sz w:val="20"/>
          <w:szCs w:val="20"/>
        </w:rPr>
        <w:t>„</w:t>
      </w:r>
      <w:r>
        <w:rPr>
          <w:rFonts w:ascii="Palatino Linotype" w:hAnsi="Palatino Linotype"/>
          <w:b/>
          <w:bCs/>
          <w:sz w:val="20"/>
          <w:szCs w:val="20"/>
        </w:rPr>
        <w:t>Wyprawka szkolna”</w:t>
      </w:r>
    </w:p>
    <w:p w:rsidR="003265C5" w:rsidRDefault="003265C5">
      <w:pPr>
        <w:jc w:val="both"/>
        <w:rPr>
          <w:rFonts w:ascii="Palatino Linotype" w:hAnsi="Palatino Linotype"/>
          <w:i/>
          <w:sz w:val="20"/>
          <w:szCs w:val="20"/>
          <w:u w:val="single"/>
        </w:rPr>
      </w:pPr>
    </w:p>
    <w:p w:rsidR="003265C5" w:rsidRDefault="008B7269">
      <w:pPr>
        <w:autoSpaceDE w:val="0"/>
        <w:rPr>
          <w:rFonts w:ascii="Palatino Linotype" w:hAnsi="Palatino Linotype"/>
          <w:b/>
          <w:bCs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>Część l</w:t>
      </w:r>
    </w:p>
    <w:p w:rsidR="003265C5" w:rsidRDefault="008B7269">
      <w:pPr>
        <w:autoSpaceDE w:val="0"/>
        <w:rPr>
          <w:rFonts w:ascii="Palatino Linotype" w:hAnsi="Palatino Linotype"/>
          <w:i/>
          <w:iCs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 xml:space="preserve">1. Wnioskodawca </w:t>
      </w:r>
      <w:r>
        <w:rPr>
          <w:rFonts w:ascii="Palatino Linotype" w:hAnsi="Palatino Linotype"/>
          <w:i/>
          <w:iCs/>
          <w:sz w:val="20"/>
          <w:szCs w:val="20"/>
        </w:rPr>
        <w:t>(właściwe zaznaczyć znakiem „x"):</w:t>
      </w:r>
    </w:p>
    <w:p w:rsidR="003265C5" w:rsidRDefault="008B7269">
      <w:pPr>
        <w:autoSpaceDE w:val="0"/>
        <w:rPr>
          <w:rFonts w:ascii="Palatino Linotype" w:hAnsi="Palatino Linotype"/>
          <w:sz w:val="20"/>
          <w:szCs w:val="20"/>
        </w:rPr>
      </w:pPr>
      <w:r>
        <w:t></w:t>
      </w:r>
      <w:r w:rsidR="0020538C">
        <w:rPr>
          <w:rFonts w:ascii="Palatino Linotype" w:hAnsi="Palatino Linotype"/>
          <w:sz w:val="20"/>
          <w:szCs w:val="20"/>
        </w:rPr>
        <w:t xml:space="preserve"> Rodzic</w:t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t></w:t>
      </w:r>
      <w:r>
        <w:rPr>
          <w:rFonts w:ascii="Palatino Linotype" w:hAnsi="Palatino Linotype"/>
          <w:sz w:val="20"/>
          <w:szCs w:val="20"/>
        </w:rPr>
        <w:t xml:space="preserve"> Rodzic zastępczy</w:t>
      </w: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</w:r>
      <w:r>
        <w:t></w:t>
      </w:r>
      <w:r>
        <w:rPr>
          <w:rFonts w:ascii="Palatino Linotype" w:hAnsi="Palatino Linotype"/>
          <w:sz w:val="20"/>
          <w:szCs w:val="20"/>
        </w:rPr>
        <w:t xml:space="preserve"> Dyrektor szkoły</w:t>
      </w:r>
    </w:p>
    <w:p w:rsidR="003265C5" w:rsidRDefault="003265C5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3265C5" w:rsidRDefault="008B7269">
      <w:pPr>
        <w:jc w:val="both"/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 xml:space="preserve">2. Wnoszę o dofinansowanie zakupu </w:t>
      </w:r>
      <w:r w:rsidR="0020538C">
        <w:rPr>
          <w:rFonts w:ascii="Palatino Linotype" w:hAnsi="Palatino Linotype"/>
          <w:b/>
          <w:sz w:val="20"/>
          <w:szCs w:val="20"/>
        </w:rPr>
        <w:t xml:space="preserve">podręczników </w:t>
      </w:r>
      <w:r>
        <w:rPr>
          <w:rFonts w:ascii="Palatino Linotype" w:hAnsi="Palatino Linotype"/>
          <w:b/>
          <w:sz w:val="20"/>
          <w:szCs w:val="20"/>
        </w:rPr>
        <w:t xml:space="preserve"> dla ucznia:</w:t>
      </w:r>
    </w:p>
    <w:tbl>
      <w:tblPr>
        <w:tblW w:w="0" w:type="auto"/>
        <w:tblInd w:w="-18" w:type="dxa"/>
        <w:tblLayout w:type="fixed"/>
        <w:tblLook w:val="0000" w:firstRow="0" w:lastRow="0" w:firstColumn="0" w:lastColumn="0" w:noHBand="0" w:noVBand="0"/>
      </w:tblPr>
      <w:tblGrid>
        <w:gridCol w:w="623"/>
        <w:gridCol w:w="3454"/>
        <w:gridCol w:w="1560"/>
        <w:gridCol w:w="992"/>
        <w:gridCol w:w="2126"/>
        <w:gridCol w:w="1297"/>
      </w:tblGrid>
      <w:tr w:rsidR="003265C5">
        <w:trPr>
          <w:trHeight w:hRule="exact" w:val="680"/>
        </w:trPr>
        <w:tc>
          <w:tcPr>
            <w:tcW w:w="62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3265C5" w:rsidRDefault="008B7269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Lp.</w:t>
            </w:r>
          </w:p>
        </w:tc>
        <w:tc>
          <w:tcPr>
            <w:tcW w:w="3454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3265C5" w:rsidRDefault="008B7269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Imię i nazwisko ucznia</w:t>
            </w:r>
          </w:p>
        </w:tc>
        <w:tc>
          <w:tcPr>
            <w:tcW w:w="1560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3265C5" w:rsidRDefault="008B7269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PESEL</w:t>
            </w:r>
          </w:p>
        </w:tc>
        <w:tc>
          <w:tcPr>
            <w:tcW w:w="99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3265C5" w:rsidRDefault="008B7269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Klasa</w:t>
            </w:r>
          </w:p>
        </w:tc>
        <w:tc>
          <w:tcPr>
            <w:tcW w:w="2126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3265C5" w:rsidRDefault="008B7269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Dofinansowanie do kwoty*:</w:t>
            </w:r>
          </w:p>
        </w:tc>
        <w:tc>
          <w:tcPr>
            <w:tcW w:w="1297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265C5" w:rsidRDefault="008B7269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Uwagi</w:t>
            </w:r>
          </w:p>
        </w:tc>
      </w:tr>
      <w:tr w:rsidR="003265C5">
        <w:trPr>
          <w:trHeight w:hRule="exact" w:val="415"/>
        </w:trPr>
        <w:tc>
          <w:tcPr>
            <w:tcW w:w="62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</w:p>
        </w:tc>
        <w:tc>
          <w:tcPr>
            <w:tcW w:w="345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  <w:p w:rsidR="003265C5" w:rsidRDefault="003265C5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3265C5">
        <w:trPr>
          <w:trHeight w:hRule="exact" w:val="340"/>
        </w:trPr>
        <w:tc>
          <w:tcPr>
            <w:tcW w:w="623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3265C5">
        <w:trPr>
          <w:trHeight w:hRule="exact" w:val="348"/>
        </w:trPr>
        <w:tc>
          <w:tcPr>
            <w:tcW w:w="623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3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3265C5">
        <w:trPr>
          <w:trHeight w:hRule="exact" w:val="680"/>
        </w:trPr>
        <w:tc>
          <w:tcPr>
            <w:tcW w:w="5637" w:type="dxa"/>
            <w:gridSpan w:val="3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3265C5" w:rsidRDefault="008B7269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Łącznie wnioskowane dofinansowanie:</w:t>
            </w:r>
          </w:p>
        </w:tc>
        <w:tc>
          <w:tcPr>
            <w:tcW w:w="4415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265C5" w:rsidRDefault="003265C5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</w:tbl>
    <w:p w:rsidR="004C3C3D" w:rsidRPr="004C3C3D" w:rsidRDefault="008B7269">
      <w:pPr>
        <w:ind w:right="-134"/>
        <w:jc w:val="both"/>
        <w:rPr>
          <w:rFonts w:ascii="Palatino Linotype" w:hAnsi="Palatino Linotype"/>
          <w:i/>
          <w:sz w:val="20"/>
          <w:szCs w:val="20"/>
        </w:rPr>
      </w:pPr>
      <w:r>
        <w:rPr>
          <w:rFonts w:ascii="Palatino Linotype" w:hAnsi="Palatino Linotype"/>
          <w:b/>
          <w:i/>
          <w:sz w:val="20"/>
          <w:szCs w:val="20"/>
        </w:rPr>
        <w:t xml:space="preserve">* </w:t>
      </w:r>
      <w:r w:rsidR="004C3C3D">
        <w:rPr>
          <w:rFonts w:ascii="Palatino Linotype" w:hAnsi="Palatino Linotype"/>
          <w:b/>
          <w:i/>
          <w:sz w:val="20"/>
          <w:szCs w:val="20"/>
        </w:rPr>
        <w:t xml:space="preserve">- </w:t>
      </w:r>
      <w:r w:rsidRPr="004C3C3D">
        <w:rPr>
          <w:rFonts w:ascii="Palatino Linotype" w:hAnsi="Palatino Linotype"/>
          <w:i/>
          <w:sz w:val="20"/>
          <w:szCs w:val="20"/>
        </w:rPr>
        <w:t xml:space="preserve">klasa </w:t>
      </w:r>
      <w:r w:rsidR="0020538C" w:rsidRPr="004C3C3D">
        <w:rPr>
          <w:rFonts w:ascii="Palatino Linotype" w:hAnsi="Palatino Linotype"/>
          <w:i/>
          <w:sz w:val="20"/>
          <w:szCs w:val="20"/>
        </w:rPr>
        <w:t>I</w:t>
      </w:r>
      <w:r w:rsidRPr="004C3C3D">
        <w:rPr>
          <w:rFonts w:ascii="Palatino Linotype" w:hAnsi="Palatino Linotype"/>
          <w:i/>
          <w:sz w:val="20"/>
          <w:szCs w:val="20"/>
        </w:rPr>
        <w:t>I-III</w:t>
      </w:r>
      <w:r w:rsidR="006279C6" w:rsidRPr="004C3C3D">
        <w:rPr>
          <w:rFonts w:ascii="Palatino Linotype" w:hAnsi="Palatino Linotype"/>
          <w:i/>
          <w:sz w:val="20"/>
          <w:szCs w:val="20"/>
        </w:rPr>
        <w:t xml:space="preserve">, uczeń słabowidzący , niesłyszący, słabosłyszący , z upośledzeniem umysłowym w stopniu lekkim, </w:t>
      </w:r>
      <w:r w:rsidR="004C3C3D" w:rsidRPr="004C3C3D">
        <w:rPr>
          <w:rFonts w:ascii="Palatino Linotype" w:hAnsi="Palatino Linotype"/>
          <w:i/>
          <w:sz w:val="20"/>
          <w:szCs w:val="20"/>
        </w:rPr>
        <w:br/>
        <w:t xml:space="preserve">     </w:t>
      </w:r>
      <w:r w:rsidR="004C3C3D">
        <w:rPr>
          <w:rFonts w:ascii="Palatino Linotype" w:hAnsi="Palatino Linotype"/>
          <w:i/>
          <w:sz w:val="20"/>
          <w:szCs w:val="20"/>
        </w:rPr>
        <w:t xml:space="preserve">       </w:t>
      </w:r>
      <w:r w:rsidR="006279C6" w:rsidRPr="004C3C3D">
        <w:rPr>
          <w:rFonts w:ascii="Palatino Linotype" w:hAnsi="Palatino Linotype"/>
          <w:i/>
          <w:sz w:val="20"/>
          <w:szCs w:val="20"/>
        </w:rPr>
        <w:t>z niepełnosprawnością</w:t>
      </w:r>
      <w:r w:rsidR="004C3C3D" w:rsidRPr="004C3C3D">
        <w:rPr>
          <w:rFonts w:ascii="Palatino Linotype" w:hAnsi="Palatino Linotype"/>
          <w:i/>
          <w:sz w:val="20"/>
          <w:szCs w:val="20"/>
        </w:rPr>
        <w:t xml:space="preserve"> ruchową w tym z afazją, z autyzmem, z zespołem </w:t>
      </w:r>
      <w:proofErr w:type="spellStart"/>
      <w:r w:rsidR="004C3C3D" w:rsidRPr="004C3C3D">
        <w:rPr>
          <w:rFonts w:ascii="Palatino Linotype" w:hAnsi="Palatino Linotype"/>
          <w:i/>
          <w:sz w:val="20"/>
          <w:szCs w:val="20"/>
        </w:rPr>
        <w:t>Aspargera</w:t>
      </w:r>
      <w:proofErr w:type="spellEnd"/>
      <w:r w:rsidR="004C3C3D" w:rsidRPr="004C3C3D">
        <w:rPr>
          <w:rFonts w:ascii="Palatino Linotype" w:hAnsi="Palatino Linotype"/>
          <w:i/>
          <w:sz w:val="20"/>
          <w:szCs w:val="20"/>
        </w:rPr>
        <w:t xml:space="preserve">, z niepełnosprawnościami   </w:t>
      </w:r>
      <w:r w:rsidR="004C3C3D" w:rsidRPr="004C3C3D">
        <w:rPr>
          <w:rFonts w:ascii="Palatino Linotype" w:hAnsi="Palatino Linotype"/>
          <w:i/>
          <w:sz w:val="20"/>
          <w:szCs w:val="20"/>
        </w:rPr>
        <w:br/>
        <w:t xml:space="preserve">    </w:t>
      </w:r>
      <w:r w:rsidR="004C3C3D">
        <w:rPr>
          <w:rFonts w:ascii="Palatino Linotype" w:hAnsi="Palatino Linotype"/>
          <w:i/>
          <w:sz w:val="20"/>
          <w:szCs w:val="20"/>
        </w:rPr>
        <w:t xml:space="preserve">       </w:t>
      </w:r>
      <w:r w:rsidR="004C3C3D" w:rsidRPr="004C3C3D">
        <w:rPr>
          <w:rFonts w:ascii="Palatino Linotype" w:hAnsi="Palatino Linotype"/>
          <w:i/>
          <w:sz w:val="20"/>
          <w:szCs w:val="20"/>
        </w:rPr>
        <w:t xml:space="preserve">sprzężonymi </w:t>
      </w:r>
      <w:r w:rsidR="006279C6" w:rsidRPr="004C3C3D">
        <w:rPr>
          <w:rFonts w:ascii="Palatino Linotype" w:hAnsi="Palatino Linotype"/>
          <w:i/>
          <w:sz w:val="20"/>
          <w:szCs w:val="20"/>
        </w:rPr>
        <w:t xml:space="preserve">  </w:t>
      </w:r>
      <w:r w:rsidRPr="004C3C3D">
        <w:rPr>
          <w:rFonts w:ascii="Palatino Linotype" w:hAnsi="Palatino Linotype"/>
          <w:i/>
          <w:sz w:val="20"/>
          <w:szCs w:val="20"/>
        </w:rPr>
        <w:t xml:space="preserve">– </w:t>
      </w:r>
      <w:r w:rsidR="00C1373B" w:rsidRPr="004C3C3D">
        <w:rPr>
          <w:rFonts w:ascii="Palatino Linotype" w:hAnsi="Palatino Linotype"/>
          <w:b/>
          <w:i/>
          <w:sz w:val="20"/>
          <w:szCs w:val="20"/>
        </w:rPr>
        <w:t>225</w:t>
      </w:r>
      <w:r w:rsidRPr="004C3C3D">
        <w:rPr>
          <w:rFonts w:ascii="Palatino Linotype" w:hAnsi="Palatino Linotype"/>
          <w:b/>
          <w:i/>
          <w:sz w:val="20"/>
          <w:szCs w:val="20"/>
        </w:rPr>
        <w:t>zł,</w:t>
      </w:r>
    </w:p>
    <w:p w:rsidR="003265C5" w:rsidRPr="004C3C3D" w:rsidRDefault="004C3C3D">
      <w:pPr>
        <w:ind w:right="-134"/>
        <w:jc w:val="both"/>
        <w:rPr>
          <w:rFonts w:ascii="Palatino Linotype" w:hAnsi="Palatino Linotype"/>
          <w:i/>
          <w:sz w:val="20"/>
          <w:szCs w:val="20"/>
        </w:rPr>
      </w:pPr>
      <w:r w:rsidRPr="004C3C3D">
        <w:rPr>
          <w:rFonts w:ascii="Palatino Linotype" w:hAnsi="Palatino Linotype"/>
          <w:i/>
          <w:sz w:val="20"/>
          <w:szCs w:val="20"/>
        </w:rPr>
        <w:t xml:space="preserve">   </w:t>
      </w:r>
      <w:r w:rsidR="008B7269" w:rsidRPr="004C3C3D">
        <w:rPr>
          <w:rFonts w:ascii="Palatino Linotype" w:hAnsi="Palatino Linotype"/>
          <w:i/>
          <w:sz w:val="20"/>
          <w:szCs w:val="20"/>
        </w:rPr>
        <w:t xml:space="preserve"> </w:t>
      </w:r>
      <w:r>
        <w:rPr>
          <w:rFonts w:ascii="Palatino Linotype" w:hAnsi="Palatino Linotype"/>
          <w:i/>
          <w:sz w:val="20"/>
          <w:szCs w:val="20"/>
        </w:rPr>
        <w:t xml:space="preserve">-     </w:t>
      </w:r>
      <w:r w:rsidR="00C1373B" w:rsidRPr="004C3C3D">
        <w:rPr>
          <w:rFonts w:ascii="Palatino Linotype" w:hAnsi="Palatino Linotype"/>
          <w:i/>
          <w:sz w:val="20"/>
          <w:szCs w:val="20"/>
        </w:rPr>
        <w:t xml:space="preserve">klasa </w:t>
      </w:r>
      <w:r w:rsidR="008B7269" w:rsidRPr="004C3C3D">
        <w:rPr>
          <w:rFonts w:ascii="Palatino Linotype" w:hAnsi="Palatino Linotype"/>
          <w:i/>
          <w:sz w:val="20"/>
          <w:szCs w:val="20"/>
        </w:rPr>
        <w:t>V</w:t>
      </w:r>
      <w:r w:rsidR="006279C6" w:rsidRPr="004C3C3D">
        <w:rPr>
          <w:rFonts w:ascii="Palatino Linotype" w:hAnsi="Palatino Linotype"/>
          <w:i/>
          <w:sz w:val="20"/>
          <w:szCs w:val="20"/>
        </w:rPr>
        <w:t>I</w:t>
      </w:r>
      <w:r w:rsidR="008B7269" w:rsidRPr="004C3C3D">
        <w:rPr>
          <w:rFonts w:ascii="Palatino Linotype" w:hAnsi="Palatino Linotype"/>
          <w:i/>
          <w:sz w:val="20"/>
          <w:szCs w:val="20"/>
        </w:rPr>
        <w:t xml:space="preserve"> SP</w:t>
      </w:r>
      <w:r w:rsidR="001F53D0" w:rsidRPr="004C3C3D">
        <w:rPr>
          <w:rFonts w:ascii="Palatino Linotype" w:hAnsi="Palatino Linotype"/>
          <w:i/>
          <w:sz w:val="20"/>
          <w:szCs w:val="20"/>
        </w:rPr>
        <w:t xml:space="preserve"> </w:t>
      </w:r>
      <w:r w:rsidR="008B7269" w:rsidRPr="004C3C3D">
        <w:rPr>
          <w:rFonts w:ascii="Palatino Linotype" w:hAnsi="Palatino Linotype"/>
          <w:i/>
          <w:sz w:val="20"/>
          <w:szCs w:val="20"/>
        </w:rPr>
        <w:t xml:space="preserve">(oraz niepełnosprawni </w:t>
      </w:r>
      <w:proofErr w:type="spellStart"/>
      <w:r>
        <w:rPr>
          <w:rFonts w:ascii="Palatino Linotype" w:hAnsi="Palatino Linotype"/>
          <w:i/>
          <w:sz w:val="20"/>
          <w:szCs w:val="20"/>
        </w:rPr>
        <w:t>j.w</w:t>
      </w:r>
      <w:proofErr w:type="spellEnd"/>
      <w:r>
        <w:rPr>
          <w:rFonts w:ascii="Palatino Linotype" w:hAnsi="Palatino Linotype"/>
          <w:i/>
          <w:sz w:val="20"/>
          <w:szCs w:val="20"/>
        </w:rPr>
        <w:t xml:space="preserve">. </w:t>
      </w:r>
      <w:r w:rsidR="008B7269" w:rsidRPr="004C3C3D">
        <w:rPr>
          <w:rFonts w:ascii="Palatino Linotype" w:hAnsi="Palatino Linotype"/>
          <w:i/>
          <w:sz w:val="20"/>
          <w:szCs w:val="20"/>
        </w:rPr>
        <w:t xml:space="preserve">klasy IV-VI) - </w:t>
      </w:r>
      <w:r w:rsidR="001F53D0" w:rsidRPr="004C3C3D">
        <w:rPr>
          <w:rFonts w:ascii="Palatino Linotype" w:hAnsi="Palatino Linotype"/>
          <w:b/>
          <w:i/>
          <w:sz w:val="20"/>
          <w:szCs w:val="20"/>
        </w:rPr>
        <w:t>325</w:t>
      </w:r>
      <w:r w:rsidR="008B7269" w:rsidRPr="004C3C3D">
        <w:rPr>
          <w:rFonts w:ascii="Palatino Linotype" w:hAnsi="Palatino Linotype"/>
          <w:i/>
          <w:sz w:val="20"/>
          <w:szCs w:val="20"/>
        </w:rPr>
        <w:t>zł</w:t>
      </w:r>
    </w:p>
    <w:p w:rsidR="00967134" w:rsidRDefault="0096713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967134" w:rsidRDefault="0096713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3265C5" w:rsidRDefault="008B7269">
      <w:pPr>
        <w:autoSpaceDE w:val="0"/>
        <w:rPr>
          <w:rFonts w:ascii="Palatino Linotype" w:hAnsi="Palatino Linotype"/>
          <w:b/>
          <w:bCs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>Część II</w:t>
      </w:r>
    </w:p>
    <w:p w:rsidR="003265C5" w:rsidRDefault="008B7269">
      <w:pPr>
        <w:autoSpaceDE w:val="0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1</w:t>
      </w:r>
      <w:r>
        <w:rPr>
          <w:rFonts w:ascii="Palatino Linotype" w:hAnsi="Palatino Linotype"/>
          <w:sz w:val="20"/>
          <w:szCs w:val="20"/>
        </w:rPr>
        <w:t xml:space="preserve">.  Świadomy odpowiedzialności karnej z art.233 § 1 KK oświadczam, że rodzina moja składa się z niżej wymienionych osób, pozostających we wspólnym gospodarstwie domowym (łącznie z wnioskodawcą i uczniem ubiegającym się </w:t>
      </w:r>
      <w:r w:rsidR="002A0D54">
        <w:rPr>
          <w:rFonts w:ascii="Palatino Linotype" w:hAnsi="Palatino Linotype"/>
          <w:sz w:val="20"/>
          <w:szCs w:val="20"/>
        </w:rPr>
        <w:br/>
      </w:r>
      <w:r>
        <w:rPr>
          <w:rFonts w:ascii="Palatino Linotype" w:hAnsi="Palatino Linotype"/>
          <w:sz w:val="20"/>
          <w:szCs w:val="20"/>
        </w:rPr>
        <w:t>o pomoc):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68"/>
        <w:gridCol w:w="3686"/>
        <w:gridCol w:w="1975"/>
        <w:gridCol w:w="1800"/>
        <w:gridCol w:w="2117"/>
      </w:tblGrid>
      <w:tr w:rsidR="003265C5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Data urodzenia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Stopień pokrewieństwa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Miejsce pracy</w:t>
            </w:r>
          </w:p>
        </w:tc>
      </w:tr>
      <w:tr w:rsidR="003265C5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3265C5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3265C5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3265C5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3265C5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3265C5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3265C5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3265C5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:rsidR="003265C5" w:rsidRDefault="003265C5">
      <w:pPr>
        <w:autoSpaceDE w:val="0"/>
        <w:rPr>
          <w:rFonts w:ascii="Palatino Linotype" w:hAnsi="Palatino Linotype"/>
          <w:b/>
          <w:bCs/>
          <w:sz w:val="20"/>
          <w:szCs w:val="20"/>
        </w:rPr>
      </w:pPr>
      <w:bookmarkStart w:id="0" w:name="_GoBack"/>
      <w:bookmarkEnd w:id="0"/>
    </w:p>
    <w:p w:rsidR="003265C5" w:rsidRDefault="008B7269">
      <w:pPr>
        <w:autoSpaceDE w:val="0"/>
        <w:rPr>
          <w:rFonts w:ascii="Palatino Linotype" w:hAnsi="Palatino Linotype"/>
          <w:b/>
          <w:bCs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 xml:space="preserve">                  Liczba osób w rodzinie......................................................</w:t>
      </w:r>
    </w:p>
    <w:p w:rsidR="003265C5" w:rsidRDefault="003265C5">
      <w:pPr>
        <w:autoSpaceDE w:val="0"/>
        <w:rPr>
          <w:rFonts w:ascii="Palatino Linotype" w:hAnsi="Palatino Linotype"/>
          <w:b/>
          <w:sz w:val="20"/>
          <w:szCs w:val="20"/>
        </w:rPr>
      </w:pPr>
    </w:p>
    <w:p w:rsidR="003265C5" w:rsidRDefault="008B7269">
      <w:pPr>
        <w:autoSpaceDE w:val="0"/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2. Źródła dochodu netto w rodzinie z miesiąca poprzedzającego złożenie wniosku</w:t>
      </w:r>
    </w:p>
    <w:p w:rsidR="00DB700B" w:rsidRDefault="008B7269">
      <w:pPr>
        <w:autoSpaceDE w:val="0"/>
        <w:jc w:val="both"/>
        <w:rPr>
          <w:rFonts w:ascii="Palatino Linotype" w:hAnsi="Palatino Linotype"/>
          <w:bCs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(miesięczna wysokość dochodu na osobę w rodzinie ucznia klasy II-</w:t>
      </w:r>
      <w:r w:rsidR="00FF27A2">
        <w:rPr>
          <w:rFonts w:ascii="Palatino Linotype" w:hAnsi="Palatino Linotype"/>
          <w:bCs/>
          <w:sz w:val="20"/>
          <w:szCs w:val="20"/>
        </w:rPr>
        <w:t xml:space="preserve">III oraz </w:t>
      </w:r>
      <w:r>
        <w:rPr>
          <w:rFonts w:ascii="Palatino Linotype" w:hAnsi="Palatino Linotype"/>
          <w:bCs/>
          <w:sz w:val="20"/>
          <w:szCs w:val="20"/>
        </w:rPr>
        <w:t>V</w:t>
      </w:r>
      <w:r w:rsidR="0020538C">
        <w:rPr>
          <w:rFonts w:ascii="Palatino Linotype" w:hAnsi="Palatino Linotype"/>
          <w:bCs/>
          <w:sz w:val="20"/>
          <w:szCs w:val="20"/>
        </w:rPr>
        <w:t>I</w:t>
      </w:r>
      <w:r>
        <w:rPr>
          <w:rFonts w:ascii="Palatino Linotype" w:hAnsi="Palatino Linotype"/>
          <w:bCs/>
          <w:sz w:val="20"/>
          <w:szCs w:val="20"/>
        </w:rPr>
        <w:t xml:space="preserve"> SP– dochód </w:t>
      </w:r>
      <w:r w:rsidR="00DB700B">
        <w:rPr>
          <w:rFonts w:ascii="Palatino Linotype" w:hAnsi="Palatino Linotype"/>
          <w:bCs/>
          <w:sz w:val="20"/>
          <w:szCs w:val="20"/>
        </w:rPr>
        <w:t xml:space="preserve">na osobę w rodzinie nie może być wyższa niż kwota określona w ustawie o oświadczeniach rodzinnych </w:t>
      </w:r>
      <w:proofErr w:type="spellStart"/>
      <w:r w:rsidR="00DB700B">
        <w:rPr>
          <w:rFonts w:ascii="Palatino Linotype" w:hAnsi="Palatino Linotype"/>
          <w:bCs/>
          <w:sz w:val="20"/>
          <w:szCs w:val="20"/>
        </w:rPr>
        <w:t>Dz.U</w:t>
      </w:r>
      <w:proofErr w:type="spellEnd"/>
      <w:r w:rsidR="00DB700B">
        <w:rPr>
          <w:rFonts w:ascii="Palatino Linotype" w:hAnsi="Palatino Linotype"/>
          <w:bCs/>
          <w:sz w:val="20"/>
          <w:szCs w:val="20"/>
        </w:rPr>
        <w:t xml:space="preserve">. z2006r. nr 139, poz992 z późn. zm. czyli </w:t>
      </w:r>
      <w:r>
        <w:rPr>
          <w:rFonts w:ascii="Palatino Linotype" w:hAnsi="Palatino Linotype"/>
          <w:bCs/>
          <w:sz w:val="20"/>
          <w:szCs w:val="20"/>
        </w:rPr>
        <w:t xml:space="preserve"> </w:t>
      </w:r>
      <w:r w:rsidR="00FF27A2">
        <w:rPr>
          <w:rFonts w:ascii="Palatino Linotype" w:hAnsi="Palatino Linotype"/>
          <w:b/>
          <w:bCs/>
          <w:sz w:val="20"/>
          <w:szCs w:val="20"/>
        </w:rPr>
        <w:t>539</w:t>
      </w:r>
      <w:r>
        <w:rPr>
          <w:rFonts w:ascii="Palatino Linotype" w:hAnsi="Palatino Linotype"/>
          <w:b/>
          <w:bCs/>
          <w:sz w:val="20"/>
          <w:szCs w:val="20"/>
        </w:rPr>
        <w:t xml:space="preserve"> zł</w:t>
      </w:r>
      <w:r w:rsidR="00DB700B">
        <w:rPr>
          <w:rFonts w:ascii="Palatino Linotype" w:hAnsi="Palatino Linotype"/>
          <w:b/>
          <w:bCs/>
          <w:sz w:val="20"/>
          <w:szCs w:val="20"/>
        </w:rPr>
        <w:t xml:space="preserve"> netto</w:t>
      </w:r>
      <w:r>
        <w:rPr>
          <w:rFonts w:ascii="Palatino Linotype" w:hAnsi="Palatino Linotype"/>
          <w:bCs/>
          <w:sz w:val="20"/>
          <w:szCs w:val="20"/>
        </w:rPr>
        <w:t>)</w:t>
      </w:r>
      <w:r w:rsidR="00FF27A2" w:rsidRPr="00FF27A2">
        <w:rPr>
          <w:rFonts w:ascii="Palatino Linotype" w:hAnsi="Palatino Linotype"/>
          <w:bCs/>
          <w:sz w:val="20"/>
          <w:szCs w:val="20"/>
        </w:rPr>
        <w:t xml:space="preserve"> </w:t>
      </w:r>
    </w:p>
    <w:p w:rsidR="003265C5" w:rsidRDefault="00DB700B">
      <w:pPr>
        <w:autoSpaceDE w:val="0"/>
        <w:jc w:val="both"/>
        <w:rPr>
          <w:rFonts w:ascii="Palatino Linotype" w:hAnsi="Palatino Linotype"/>
          <w:bCs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D</w:t>
      </w:r>
      <w:r w:rsidR="00FF27A2">
        <w:rPr>
          <w:rFonts w:ascii="Palatino Linotype" w:hAnsi="Palatino Linotype"/>
          <w:bCs/>
          <w:sz w:val="20"/>
          <w:szCs w:val="20"/>
        </w:rPr>
        <w:t>o wniosku należy dołączyć wszystkie zaświadczenia o dochodach dla każdej osoby wymienionej w części II pkt 1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10"/>
        <w:gridCol w:w="7380"/>
        <w:gridCol w:w="1718"/>
      </w:tblGrid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Lp.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Rodzaj dochodu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Kwota</w:t>
            </w: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1.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Wynagrodzenie za pracę (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łączna kwota )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2.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Świadczenia rodzinne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(zasiłki rodzinny z dodatkami)</w:t>
            </w:r>
            <w:r w:rsidR="00723870">
              <w:rPr>
                <w:rFonts w:ascii="Palatino Linotype" w:hAnsi="Palatino Linotype"/>
                <w:sz w:val="20"/>
                <w:szCs w:val="20"/>
              </w:rPr>
              <w:t xml:space="preserve"> w tym  również  zagraniczne,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3.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Emerytury, renty inwalidzkie i  rodzinne, w tym  również  zagraniczne, świadczenia  przedemerytalne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4.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Stałe zasiłki z pomocy społecznej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5.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Dodatek mieszkaniowy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6.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Alimenty i świadczenia alimentacyjne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7.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Zasiłek dla bezrobotnych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8.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Dochody z gospodarstwa rolnego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9.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Dochody z działalności gospodarczej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10.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Pobierane stypendia o charakterze socjalnym ze środków publicznych </w:t>
            </w:r>
          </w:p>
          <w:p w:rsidR="003265C5" w:rsidRDefault="008B7269">
            <w:pPr>
              <w:autoSpaceDE w:val="0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(miesięczna wartość stypendium pobieranego przez członka rodziny)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11.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Inne dochody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(np. praca dorywcza, sezonowa, za granicą RP)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00B" w:rsidRDefault="00DB700B">
            <w:pPr>
              <w:autoSpaceDE w:val="0"/>
              <w:snapToGrid w:val="0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723870" w:rsidRDefault="00723870">
            <w:pPr>
              <w:autoSpaceDE w:val="0"/>
              <w:snapToGrid w:val="0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DB700B" w:rsidRDefault="008B7269" w:rsidP="00723870">
            <w:pPr>
              <w:autoSpaceDE w:val="0"/>
              <w:snapToGrid w:val="0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DOCHÓD RAZEM: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3265C5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3870" w:rsidRDefault="00723870">
            <w:pPr>
              <w:autoSpaceDE w:val="0"/>
              <w:snapToGrid w:val="0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3265C5" w:rsidRDefault="008B7269">
            <w:pPr>
              <w:autoSpaceDE w:val="0"/>
              <w:snapToGrid w:val="0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 xml:space="preserve">Średni dochód miesięczny netto na jedną osobę w rodzinie </w:t>
            </w:r>
          </w:p>
          <w:p w:rsidR="003265C5" w:rsidRDefault="008B7269">
            <w:pPr>
              <w:autoSpaceDE w:val="0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(łączną sumę dochodów podzielić przez liczbę osób w rodzinie)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65C5" w:rsidRDefault="003265C5">
            <w:pPr>
              <w:autoSpaceDE w:val="0"/>
              <w:snapToGrid w:val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3265C5" w:rsidRDefault="003265C5">
      <w:pPr>
        <w:autoSpaceDE w:val="0"/>
        <w:rPr>
          <w:rFonts w:ascii="Palatino Linotype" w:hAnsi="Palatino Linotype"/>
          <w:sz w:val="20"/>
          <w:szCs w:val="20"/>
        </w:rPr>
      </w:pPr>
    </w:p>
    <w:p w:rsidR="00723870" w:rsidRDefault="00723870">
      <w:pPr>
        <w:autoSpaceDE w:val="0"/>
        <w:rPr>
          <w:rFonts w:ascii="Palatino Linotype" w:hAnsi="Palatino Linotype"/>
          <w:sz w:val="20"/>
          <w:szCs w:val="20"/>
        </w:rPr>
      </w:pPr>
    </w:p>
    <w:p w:rsidR="003265C5" w:rsidRDefault="008B7269">
      <w:pPr>
        <w:autoSpaceDE w:val="0"/>
        <w:rPr>
          <w:rFonts w:ascii="Palatino Linotype" w:hAnsi="Palatino Linotype"/>
          <w:b/>
          <w:bCs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>3. W załączeniu przedkładam odpowiednie dokumenty potwierdzające dochody rodziny:</w:t>
      </w:r>
    </w:p>
    <w:p w:rsidR="00DB700B" w:rsidRDefault="00DB700B">
      <w:pPr>
        <w:rPr>
          <w:rFonts w:ascii="Palatino Linotype" w:hAnsi="Palatino Linotype"/>
          <w:b/>
          <w:sz w:val="20"/>
          <w:szCs w:val="20"/>
        </w:rPr>
      </w:pPr>
    </w:p>
    <w:tbl>
      <w:tblPr>
        <w:tblpPr w:leftFromText="141" w:rightFromText="141" w:vertAnchor="text" w:horzAnchor="margin" w:tblpY="-53"/>
        <w:tblW w:w="0" w:type="auto"/>
        <w:tblLayout w:type="fixed"/>
        <w:tblLook w:val="0000" w:firstRow="0" w:lastRow="0" w:firstColumn="0" w:lastColumn="0" w:noHBand="0" w:noVBand="0"/>
      </w:tblPr>
      <w:tblGrid>
        <w:gridCol w:w="648"/>
        <w:gridCol w:w="7740"/>
        <w:gridCol w:w="1280"/>
      </w:tblGrid>
      <w:tr w:rsidR="001F53D0" w:rsidTr="001F53D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3D0" w:rsidRDefault="001F53D0" w:rsidP="001F53D0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Lp.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3D0" w:rsidRDefault="001F53D0" w:rsidP="001F53D0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 xml:space="preserve">Nazwa załącznika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3D0" w:rsidRDefault="001F53D0" w:rsidP="001F53D0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1F53D0" w:rsidTr="001F53D0">
        <w:trPr>
          <w:trHeight w:hRule="exact" w:val="44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3D0" w:rsidRDefault="001F53D0" w:rsidP="001F53D0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1.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3D0" w:rsidRDefault="001F53D0" w:rsidP="001F53D0">
            <w:pPr>
              <w:snapToGrid w:val="0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Zaświadczenie z zakładu pracy o wysokości dochodów netto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3D0" w:rsidRDefault="001F53D0" w:rsidP="001F53D0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1F53D0" w:rsidTr="001F53D0">
        <w:trPr>
          <w:trHeight w:hRule="exact" w:val="739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3D0" w:rsidRDefault="001F53D0" w:rsidP="001F53D0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2.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3D0" w:rsidRDefault="001F53D0" w:rsidP="001F53D0">
            <w:pPr>
              <w:snapToGrid w:val="0"/>
              <w:rPr>
                <w:rFonts w:ascii="Palatino Linotype" w:hAnsi="Palatino Linotype"/>
                <w:i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 xml:space="preserve">Zaświadczenie z Urzędu Pracy o pozostawaniu bez pracy w miesiącu poprzedzającym złożenie wniosku (z prawem lub bez prawa do zasiłku, zaświadczenie o wysokości uzyskiwanych świadczeń dla bezrobotnych) – </w:t>
            </w:r>
            <w:r>
              <w:rPr>
                <w:rFonts w:ascii="Palatino Linotype" w:hAnsi="Palatino Linotype"/>
                <w:i/>
                <w:sz w:val="18"/>
                <w:szCs w:val="18"/>
              </w:rPr>
              <w:t>właściwe podkreślić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3D0" w:rsidRDefault="001F53D0" w:rsidP="001F53D0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1F53D0" w:rsidTr="001F53D0">
        <w:trPr>
          <w:trHeight w:hRule="exact" w:val="49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3D0" w:rsidRDefault="001F53D0" w:rsidP="001F53D0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3.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3D0" w:rsidRDefault="001F53D0" w:rsidP="001F53D0">
            <w:pPr>
              <w:snapToGrid w:val="0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Oświadczenia o pozostawaniu bez pracy i nie osiąganiu dochodu w miesiącu poprzedzającym złożenie wniosku osób nie zarejestrowanych w Urzędzie Pracy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3D0" w:rsidRDefault="001F53D0" w:rsidP="001F53D0">
            <w:pPr>
              <w:snapToGrid w:val="0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1F53D0" w:rsidTr="001F53D0">
        <w:trPr>
          <w:trHeight w:hRule="exact" w:val="28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3D0" w:rsidRDefault="001F53D0" w:rsidP="001F53D0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4.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3D0" w:rsidRDefault="001F53D0" w:rsidP="001F53D0">
            <w:pPr>
              <w:snapToGrid w:val="0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Aktualna decyzja o wysokości zasiłków rodzinnych, pielęgnacyjnych/dodatków  do zasiłków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3D0" w:rsidRDefault="001F53D0" w:rsidP="001F53D0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1F53D0" w:rsidTr="001F53D0">
        <w:trPr>
          <w:trHeight w:hRule="exact" w:val="28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3D0" w:rsidRDefault="001F53D0" w:rsidP="001F53D0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5.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3D0" w:rsidRDefault="001F53D0" w:rsidP="001F53D0">
            <w:pPr>
              <w:snapToGrid w:val="0"/>
              <w:spacing w:line="360" w:lineRule="auto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Aktualna decyzja/ zaświadczenie o wysokości dodatku mieszkaniowego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3D0" w:rsidRDefault="001F53D0" w:rsidP="001F53D0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2A0D54" w:rsidTr="00C50A34">
        <w:trPr>
          <w:trHeight w:hRule="exact" w:val="28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D54" w:rsidRDefault="002A0D54" w:rsidP="002A0D54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6.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 xml:space="preserve">Kopia odpisu wyroku sądowego mówiąca o wysokości zasądzonych alimentów oraz przekaz lub przelew pieniężny dokumentujący wysokość otrzymanych alimentów –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2A0D54" w:rsidTr="001F53D0">
        <w:trPr>
          <w:trHeight w:hRule="exact" w:val="55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2A0D54" w:rsidRDefault="002A0D54" w:rsidP="002A0D54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7.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Odcinek renty/emerytury, decyzja ZUS o przyznaniu emerytury/renty -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2A0D54" w:rsidTr="001F53D0">
        <w:trPr>
          <w:trHeight w:hRule="exact" w:val="28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8.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spacing w:line="360" w:lineRule="auto"/>
              <w:jc w:val="both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Oświadczenia rodziców/pełnoletnich członków rodziny o wysokości dochodów utrzymujących się we wspólnym gospodarstwie uzyskiwanych z prac dorywczych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2A0D54" w:rsidTr="001F53D0">
        <w:trPr>
          <w:trHeight w:hRule="exact" w:val="55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2A0D54" w:rsidRDefault="002A0D54" w:rsidP="002A0D54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9.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Nakaz płatniczy o wielkości gospodarstwa rolnego wyrażonej w ha przeliczeniowych ogólnej powierzchni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2A0D54" w:rsidTr="001F53D0">
        <w:trPr>
          <w:trHeight w:hRule="exact" w:val="55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2A0D54" w:rsidRDefault="002A0D54" w:rsidP="002A0D54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10.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Zaświadczenie z Urzędu Skarbowego o osiągniętym dochodzie – dot. osób prowadzących pozarolniczą działalność gospodarczą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2A0D54" w:rsidTr="001F53D0">
        <w:trPr>
          <w:trHeight w:hRule="exact" w:val="55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2A0D54" w:rsidRDefault="002A0D54" w:rsidP="002A0D54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11.</w:t>
            </w:r>
          </w:p>
        </w:tc>
        <w:tc>
          <w:tcPr>
            <w:tcW w:w="7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Inne dokumenty, wymienić  jakie…………………………………….……………….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2A0D54" w:rsidTr="002A0D54">
        <w:trPr>
          <w:trHeight w:hRule="exact" w:val="534"/>
        </w:trPr>
        <w:tc>
          <w:tcPr>
            <w:tcW w:w="9668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2A0D54" w:rsidRDefault="002A0D54" w:rsidP="002A0D54">
            <w:pPr>
              <w:ind w:left="180"/>
              <w:rPr>
                <w:rFonts w:ascii="Palatino Linotype" w:hAnsi="Palatino Linotype"/>
                <w:sz w:val="20"/>
                <w:szCs w:val="20"/>
              </w:rPr>
            </w:pPr>
          </w:p>
          <w:p w:rsidR="002A0D54" w:rsidRDefault="002A0D54" w:rsidP="002A0D54">
            <w:pPr>
              <w:ind w:left="180"/>
              <w:rPr>
                <w:rFonts w:ascii="Palatino Linotype" w:hAnsi="Palatino Linotype"/>
                <w:sz w:val="20"/>
                <w:szCs w:val="20"/>
              </w:rPr>
            </w:pPr>
          </w:p>
          <w:p w:rsidR="002A0D54" w:rsidRDefault="002A0D54" w:rsidP="002A0D54">
            <w:pPr>
              <w:autoSpaceDE w:val="0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  <w:p w:rsidR="002A0D54" w:rsidRDefault="002A0D54" w:rsidP="002A0D54">
            <w:pPr>
              <w:snapToGrid w:val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</w:tbl>
    <w:p w:rsidR="00DB700B" w:rsidRDefault="00DB700B">
      <w:pPr>
        <w:rPr>
          <w:rFonts w:ascii="Palatino Linotype" w:hAnsi="Palatino Linotype"/>
          <w:b/>
          <w:sz w:val="20"/>
          <w:szCs w:val="20"/>
        </w:rPr>
      </w:pPr>
    </w:p>
    <w:p w:rsidR="00DB700B" w:rsidRDefault="00DB700B">
      <w:pPr>
        <w:rPr>
          <w:rFonts w:ascii="Palatino Linotype" w:hAnsi="Palatino Linotype"/>
          <w:b/>
          <w:sz w:val="20"/>
          <w:szCs w:val="20"/>
        </w:rPr>
      </w:pPr>
    </w:p>
    <w:p w:rsidR="00DB700B" w:rsidRDefault="00DB700B">
      <w:pPr>
        <w:rPr>
          <w:rFonts w:ascii="Palatino Linotype" w:hAnsi="Palatino Linotype"/>
          <w:b/>
          <w:sz w:val="20"/>
          <w:szCs w:val="20"/>
        </w:rPr>
      </w:pPr>
    </w:p>
    <w:p w:rsidR="00DB700B" w:rsidRDefault="00DB700B">
      <w:pPr>
        <w:rPr>
          <w:rFonts w:ascii="Palatino Linotype" w:hAnsi="Palatino Linotype"/>
          <w:b/>
          <w:sz w:val="20"/>
          <w:szCs w:val="20"/>
        </w:rPr>
      </w:pPr>
    </w:p>
    <w:p w:rsidR="00DB700B" w:rsidRDefault="00DB700B">
      <w:pPr>
        <w:rPr>
          <w:rFonts w:ascii="Palatino Linotype" w:hAnsi="Palatino Linotype"/>
          <w:b/>
          <w:sz w:val="20"/>
          <w:szCs w:val="20"/>
        </w:rPr>
      </w:pPr>
    </w:p>
    <w:p w:rsidR="00DB700B" w:rsidRDefault="00DB700B">
      <w:pPr>
        <w:rPr>
          <w:rFonts w:ascii="Palatino Linotype" w:hAnsi="Palatino Linotype"/>
          <w:b/>
          <w:sz w:val="20"/>
          <w:szCs w:val="20"/>
        </w:rPr>
      </w:pPr>
    </w:p>
    <w:p w:rsidR="002A0D54" w:rsidRDefault="002A0D54">
      <w:pPr>
        <w:rPr>
          <w:rFonts w:ascii="Palatino Linotype" w:hAnsi="Palatino Linotype"/>
          <w:b/>
          <w:sz w:val="20"/>
          <w:szCs w:val="20"/>
        </w:rPr>
      </w:pPr>
    </w:p>
    <w:p w:rsidR="002A0D54" w:rsidRDefault="002A0D54">
      <w:pPr>
        <w:rPr>
          <w:rFonts w:ascii="Palatino Linotype" w:hAnsi="Palatino Linotype"/>
          <w:b/>
          <w:sz w:val="20"/>
          <w:szCs w:val="20"/>
        </w:rPr>
      </w:pPr>
    </w:p>
    <w:p w:rsidR="002A0D54" w:rsidRDefault="002A0D54">
      <w:pPr>
        <w:rPr>
          <w:rFonts w:ascii="Palatino Linotype" w:hAnsi="Palatino Linotype"/>
          <w:b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2A0D54" w:rsidRDefault="002A0D5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3265C5" w:rsidRDefault="003265C5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967134" w:rsidRDefault="00967134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3265C5" w:rsidRDefault="008B7269">
      <w:pPr>
        <w:autoSpaceDE w:val="0"/>
        <w:rPr>
          <w:rFonts w:ascii="Palatino Linotype" w:hAnsi="Palatino Linotype"/>
          <w:b/>
          <w:bCs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>Część III.  Oświadczenia:</w:t>
      </w:r>
    </w:p>
    <w:p w:rsidR="00967134" w:rsidRDefault="00967134">
      <w:pPr>
        <w:jc w:val="both"/>
        <w:rPr>
          <w:rFonts w:ascii="Palatino Linotype" w:hAnsi="Palatino Linotype"/>
          <w:sz w:val="20"/>
          <w:szCs w:val="20"/>
        </w:rPr>
      </w:pPr>
    </w:p>
    <w:p w:rsidR="003265C5" w:rsidRDefault="00967134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U</w:t>
      </w:r>
      <w:r w:rsidR="008B7269">
        <w:rPr>
          <w:rFonts w:ascii="Palatino Linotype" w:hAnsi="Palatino Linotype"/>
          <w:sz w:val="20"/>
          <w:szCs w:val="20"/>
        </w:rPr>
        <w:t>przedzony/a o odpowiedzialności karnej z art. 233 § 1 Kodeksu Karnego oświadczam, co następuje:</w:t>
      </w:r>
    </w:p>
    <w:p w:rsidR="003265C5" w:rsidRDefault="003265C5">
      <w:pPr>
        <w:autoSpaceDE w:val="0"/>
        <w:rPr>
          <w:rFonts w:ascii="Palatino Linotype" w:hAnsi="Palatino Linotype"/>
          <w:b/>
          <w:bCs/>
          <w:sz w:val="20"/>
          <w:szCs w:val="20"/>
        </w:rPr>
      </w:pPr>
    </w:p>
    <w:p w:rsidR="003265C5" w:rsidRDefault="008B7269">
      <w:pPr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1. Wyrażam zgodę na przetwarzanie moich danych osobowych zawartych we wniosku, w celu przyznania i wypłaty pomocy materialnej, zgodnie z ustawą z dnia 29 sierpnia 1997r. o ochronie danych osobowych (Dz. U. z 2002r. Nr 101, poz. 926 z późn. zm.).</w:t>
      </w:r>
    </w:p>
    <w:p w:rsidR="003265C5" w:rsidRDefault="008B7269">
      <w:pPr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2.  Świadomy(a) odpowiedzialności karnej wynikającej z art. 233§ 1 ustawy z dnia 6 czerwca 1997r.      </w:t>
      </w:r>
    </w:p>
    <w:p w:rsidR="003265C5" w:rsidRDefault="008B7269">
      <w:pPr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Kodeks Karny  (Dz. U. Nr 88, poz. 553 z późn. zm.) oświadczam, że dane zamieszczone we wniosku i załącznikach są zgodne </w:t>
      </w:r>
      <w:r w:rsidR="0020538C">
        <w:rPr>
          <w:rFonts w:ascii="Palatino Linotype" w:hAnsi="Palatino Linotype"/>
          <w:sz w:val="18"/>
          <w:szCs w:val="18"/>
        </w:rPr>
        <w:br/>
      </w:r>
      <w:r>
        <w:rPr>
          <w:rFonts w:ascii="Palatino Linotype" w:hAnsi="Palatino Linotype"/>
          <w:sz w:val="18"/>
          <w:szCs w:val="18"/>
        </w:rPr>
        <w:t>z prawdą.</w:t>
      </w:r>
    </w:p>
    <w:p w:rsidR="003265C5" w:rsidRDefault="008B7269">
      <w:pPr>
        <w:jc w:val="both"/>
        <w:rPr>
          <w:rFonts w:ascii="Palatino Linotype" w:hAnsi="Palatino Linotype"/>
          <w:i/>
          <w:sz w:val="18"/>
          <w:szCs w:val="18"/>
        </w:rPr>
      </w:pPr>
      <w:r>
        <w:rPr>
          <w:rFonts w:ascii="Palatino Linotype" w:hAnsi="Palatino Linotype"/>
          <w:b/>
          <w:sz w:val="18"/>
          <w:szCs w:val="18"/>
        </w:rPr>
        <w:t>Art. 233 § 1 KK: „</w:t>
      </w:r>
      <w:r>
        <w:rPr>
          <w:rFonts w:ascii="Palatino Linotype" w:hAnsi="Palatino Linotype"/>
          <w:i/>
          <w:sz w:val="18"/>
          <w:szCs w:val="18"/>
        </w:rPr>
        <w:t>Kto składając zeznanie mające służyć za dowód w postępowaniu sądowym lub innym postępowaniu prowadzonym na podstawie ustawy zeznaje nieprawdę lub zataja prawdę podlega karze pozbawienia wolności do lat 3”.</w:t>
      </w:r>
    </w:p>
    <w:p w:rsidR="003265C5" w:rsidRDefault="003265C5">
      <w:pPr>
        <w:rPr>
          <w:rFonts w:ascii="Palatino Linotype" w:hAnsi="Palatino Linotype"/>
          <w:sz w:val="20"/>
          <w:szCs w:val="20"/>
        </w:rPr>
      </w:pPr>
    </w:p>
    <w:p w:rsidR="00A31926" w:rsidRDefault="00A31926">
      <w:pPr>
        <w:rPr>
          <w:rFonts w:ascii="Palatino Linotype" w:hAnsi="Palatino Linotype"/>
          <w:sz w:val="20"/>
          <w:szCs w:val="20"/>
        </w:rPr>
      </w:pPr>
    </w:p>
    <w:p w:rsidR="00A31926" w:rsidRDefault="00A31926">
      <w:pPr>
        <w:rPr>
          <w:rFonts w:ascii="Palatino Linotype" w:hAnsi="Palatino Linotype"/>
          <w:sz w:val="20"/>
          <w:szCs w:val="20"/>
        </w:rPr>
      </w:pPr>
    </w:p>
    <w:p w:rsidR="003265C5" w:rsidRDefault="008B7269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………………………………                                                 </w:t>
      </w:r>
      <w:r w:rsidR="00A31926">
        <w:rPr>
          <w:rFonts w:ascii="Palatino Linotype" w:hAnsi="Palatino Linotype"/>
          <w:sz w:val="20"/>
          <w:szCs w:val="20"/>
        </w:rPr>
        <w:t xml:space="preserve">  </w:t>
      </w:r>
      <w:r>
        <w:rPr>
          <w:rFonts w:ascii="Palatino Linotype" w:hAnsi="Palatino Linotype"/>
          <w:sz w:val="20"/>
          <w:szCs w:val="20"/>
        </w:rPr>
        <w:t xml:space="preserve">        </w:t>
      </w:r>
      <w:r w:rsidR="00A31926">
        <w:rPr>
          <w:rFonts w:ascii="Palatino Linotype" w:hAnsi="Palatino Linotype"/>
          <w:sz w:val="20"/>
          <w:szCs w:val="20"/>
        </w:rPr>
        <w:t xml:space="preserve">                       </w:t>
      </w:r>
      <w:r>
        <w:rPr>
          <w:rFonts w:ascii="Palatino Linotype" w:hAnsi="Palatino Linotype"/>
          <w:sz w:val="20"/>
          <w:szCs w:val="20"/>
        </w:rPr>
        <w:t>……………………………………………….</w:t>
      </w:r>
    </w:p>
    <w:p w:rsidR="003265C5" w:rsidRDefault="008B7269">
      <w:pPr>
        <w:rPr>
          <w:rFonts w:ascii="Palatino Linotype" w:hAnsi="Palatino Linotype"/>
          <w:i/>
          <w:sz w:val="20"/>
          <w:szCs w:val="20"/>
        </w:rPr>
      </w:pPr>
      <w:r>
        <w:rPr>
          <w:rFonts w:ascii="Palatino Linotype" w:hAnsi="Palatino Linotype"/>
          <w:i/>
          <w:sz w:val="20"/>
          <w:szCs w:val="20"/>
        </w:rPr>
        <w:t xml:space="preserve">     (miejscowość i data)                                                                                      </w:t>
      </w:r>
      <w:r w:rsidR="00A31926">
        <w:rPr>
          <w:rFonts w:ascii="Palatino Linotype" w:hAnsi="Palatino Linotype"/>
          <w:i/>
          <w:sz w:val="20"/>
          <w:szCs w:val="20"/>
        </w:rPr>
        <w:t xml:space="preserve">             </w:t>
      </w:r>
      <w:r>
        <w:rPr>
          <w:rFonts w:ascii="Palatino Linotype" w:hAnsi="Palatino Linotype"/>
          <w:i/>
          <w:sz w:val="20"/>
          <w:szCs w:val="20"/>
        </w:rPr>
        <w:t xml:space="preserve"> (czytelny podpis wnioskodawcy)</w:t>
      </w:r>
    </w:p>
    <w:p w:rsidR="003265C5" w:rsidRDefault="003265C5">
      <w:pPr>
        <w:tabs>
          <w:tab w:val="left" w:pos="1140"/>
        </w:tabs>
        <w:rPr>
          <w:rFonts w:ascii="Palatino Linotype" w:hAnsi="Palatino Linotype"/>
          <w:b/>
          <w:sz w:val="20"/>
          <w:szCs w:val="20"/>
        </w:rPr>
      </w:pPr>
    </w:p>
    <w:p w:rsidR="00A31926" w:rsidRDefault="00A31926">
      <w:pPr>
        <w:rPr>
          <w:rFonts w:ascii="Palatino Linotype" w:hAnsi="Palatino Linotype"/>
          <w:b/>
          <w:bCs/>
          <w:sz w:val="18"/>
          <w:szCs w:val="18"/>
        </w:rPr>
      </w:pPr>
    </w:p>
    <w:p w:rsidR="00A31926" w:rsidRDefault="00A31926">
      <w:pPr>
        <w:rPr>
          <w:rFonts w:ascii="Palatino Linotype" w:hAnsi="Palatino Linotype"/>
          <w:b/>
          <w:bCs/>
          <w:sz w:val="18"/>
          <w:szCs w:val="18"/>
        </w:rPr>
      </w:pPr>
    </w:p>
    <w:p w:rsidR="003265C5" w:rsidRDefault="008B7269">
      <w:pPr>
        <w:rPr>
          <w:rFonts w:ascii="Palatino Linotype" w:hAnsi="Palatino Linotype"/>
          <w:b/>
          <w:bCs/>
          <w:sz w:val="18"/>
          <w:szCs w:val="18"/>
        </w:rPr>
      </w:pPr>
      <w:r>
        <w:rPr>
          <w:rFonts w:ascii="Palatino Linotype" w:hAnsi="Palatino Linotype"/>
          <w:b/>
          <w:bCs/>
          <w:sz w:val="18"/>
          <w:szCs w:val="18"/>
        </w:rPr>
        <w:t>IV. Objaśnienia:</w:t>
      </w:r>
    </w:p>
    <w:p w:rsidR="003265C5" w:rsidRDefault="008B7269">
      <w:pPr>
        <w:autoSpaceDE w:val="0"/>
        <w:ind w:left="180" w:hanging="180"/>
        <w:jc w:val="both"/>
        <w:rPr>
          <w:rFonts w:ascii="Palatino Linotype" w:hAnsi="Palatino Linotype"/>
          <w:bCs/>
          <w:sz w:val="18"/>
          <w:szCs w:val="18"/>
        </w:rPr>
      </w:pPr>
      <w:r>
        <w:rPr>
          <w:rFonts w:ascii="Palatino Linotype" w:hAnsi="Palatino Linotype"/>
          <w:bCs/>
          <w:sz w:val="18"/>
          <w:szCs w:val="18"/>
        </w:rPr>
        <w:t>1. Przyznanie pomocy w formie podręcznika następuje na wniosek rodziców dziecka (prawnych opiekunów), rodziców zastępczych.</w:t>
      </w:r>
    </w:p>
    <w:p w:rsidR="003265C5" w:rsidRDefault="008B7269">
      <w:pPr>
        <w:autoSpaceDE w:val="0"/>
        <w:jc w:val="both"/>
        <w:rPr>
          <w:rFonts w:ascii="Palatino Linotype" w:hAnsi="Palatino Linotype"/>
          <w:bCs/>
          <w:sz w:val="18"/>
          <w:szCs w:val="18"/>
        </w:rPr>
      </w:pPr>
      <w:r>
        <w:rPr>
          <w:rFonts w:ascii="Palatino Linotype" w:hAnsi="Palatino Linotype"/>
          <w:bCs/>
          <w:sz w:val="18"/>
          <w:szCs w:val="18"/>
        </w:rPr>
        <w:t>2. Do wniosku należy dołączyć odpowiednio:</w:t>
      </w:r>
    </w:p>
    <w:p w:rsidR="003265C5" w:rsidRDefault="008B7269">
      <w:pPr>
        <w:numPr>
          <w:ilvl w:val="0"/>
          <w:numId w:val="2"/>
        </w:numPr>
        <w:tabs>
          <w:tab w:val="left" w:pos="720"/>
        </w:tabs>
        <w:autoSpaceDE w:val="0"/>
        <w:ind w:left="360"/>
        <w:jc w:val="both"/>
        <w:rPr>
          <w:rFonts w:ascii="Palatino Linotype" w:hAnsi="Palatino Linotype"/>
          <w:bCs/>
          <w:sz w:val="18"/>
          <w:szCs w:val="18"/>
        </w:rPr>
      </w:pPr>
      <w:r>
        <w:rPr>
          <w:rFonts w:ascii="Palatino Linotype" w:hAnsi="Palatino Linotype"/>
          <w:bCs/>
          <w:sz w:val="18"/>
          <w:szCs w:val="18"/>
        </w:rPr>
        <w:t xml:space="preserve">zaświadczenie z zakładu pracy o wysokości dochodów uzyskanych przez członka rodziny w miesiącu poprzedzającym złożenie wniosku, </w:t>
      </w:r>
    </w:p>
    <w:p w:rsidR="003265C5" w:rsidRDefault="008B7269">
      <w:pPr>
        <w:numPr>
          <w:ilvl w:val="0"/>
          <w:numId w:val="2"/>
        </w:numPr>
        <w:tabs>
          <w:tab w:val="left" w:pos="720"/>
        </w:tabs>
        <w:autoSpaceDE w:val="0"/>
        <w:ind w:left="360"/>
        <w:jc w:val="both"/>
        <w:rPr>
          <w:rFonts w:ascii="Palatino Linotype" w:hAnsi="Palatino Linotype"/>
          <w:bCs/>
          <w:sz w:val="18"/>
          <w:szCs w:val="18"/>
        </w:rPr>
      </w:pPr>
      <w:r>
        <w:rPr>
          <w:rFonts w:ascii="Palatino Linotype" w:hAnsi="Palatino Linotype"/>
          <w:bCs/>
          <w:sz w:val="18"/>
          <w:szCs w:val="18"/>
        </w:rPr>
        <w:t>odcinek renty/emerytury za miesiąc poprzedzający złożenie wniosku,</w:t>
      </w:r>
    </w:p>
    <w:p w:rsidR="003265C5" w:rsidRDefault="008B7269">
      <w:pPr>
        <w:numPr>
          <w:ilvl w:val="0"/>
          <w:numId w:val="2"/>
        </w:numPr>
        <w:tabs>
          <w:tab w:val="left" w:pos="720"/>
        </w:tabs>
        <w:autoSpaceDE w:val="0"/>
        <w:ind w:left="360"/>
        <w:jc w:val="both"/>
        <w:rPr>
          <w:rFonts w:ascii="Palatino Linotype" w:hAnsi="Palatino Linotype"/>
          <w:bCs/>
          <w:sz w:val="18"/>
          <w:szCs w:val="18"/>
        </w:rPr>
      </w:pPr>
      <w:r>
        <w:rPr>
          <w:rFonts w:ascii="Palatino Linotype" w:hAnsi="Palatino Linotype"/>
          <w:bCs/>
          <w:sz w:val="18"/>
          <w:szCs w:val="18"/>
        </w:rPr>
        <w:t>oświadczenie o wysokości otrzymywanych alimentów, potwierdzone przekazem pocztowym, wyciągiem bankowym,</w:t>
      </w:r>
    </w:p>
    <w:p w:rsidR="003265C5" w:rsidRDefault="008B7269">
      <w:pPr>
        <w:numPr>
          <w:ilvl w:val="0"/>
          <w:numId w:val="2"/>
        </w:numPr>
        <w:tabs>
          <w:tab w:val="left" w:pos="720"/>
        </w:tabs>
        <w:autoSpaceDE w:val="0"/>
        <w:ind w:left="360"/>
        <w:jc w:val="both"/>
        <w:rPr>
          <w:rFonts w:ascii="Palatino Linotype" w:hAnsi="Palatino Linotype"/>
          <w:bCs/>
          <w:sz w:val="18"/>
          <w:szCs w:val="18"/>
        </w:rPr>
      </w:pPr>
      <w:r>
        <w:rPr>
          <w:rFonts w:ascii="Palatino Linotype" w:hAnsi="Palatino Linotype"/>
          <w:bCs/>
          <w:sz w:val="18"/>
          <w:szCs w:val="18"/>
        </w:rPr>
        <w:t>stosowne zaświadczenie z urzędu skarbowego o osiągniętym dochodzie z innych źródeł niż w pkt. a-d w miesiącu poprzedzającym złożenie wniosku,</w:t>
      </w:r>
    </w:p>
    <w:p w:rsidR="003265C5" w:rsidRDefault="008B7269">
      <w:pPr>
        <w:numPr>
          <w:ilvl w:val="0"/>
          <w:numId w:val="2"/>
        </w:numPr>
        <w:tabs>
          <w:tab w:val="left" w:pos="720"/>
        </w:tabs>
        <w:autoSpaceDE w:val="0"/>
        <w:ind w:left="360"/>
        <w:jc w:val="both"/>
        <w:rPr>
          <w:rFonts w:ascii="Palatino Linotype" w:hAnsi="Palatino Linotype"/>
          <w:bCs/>
          <w:sz w:val="18"/>
          <w:szCs w:val="18"/>
        </w:rPr>
      </w:pPr>
      <w:r>
        <w:rPr>
          <w:rFonts w:ascii="Palatino Linotype" w:hAnsi="Palatino Linotype"/>
          <w:bCs/>
          <w:sz w:val="18"/>
          <w:szCs w:val="18"/>
        </w:rPr>
        <w:t>nakaz płatniczy lub zaświadczenie z Urzędu Gminy w przypadku posiadania gospodarstwa rolnego,</w:t>
      </w:r>
    </w:p>
    <w:p w:rsidR="003265C5" w:rsidRDefault="008B7269">
      <w:pPr>
        <w:numPr>
          <w:ilvl w:val="0"/>
          <w:numId w:val="2"/>
        </w:numPr>
        <w:tabs>
          <w:tab w:val="left" w:pos="720"/>
        </w:tabs>
        <w:autoSpaceDE w:val="0"/>
        <w:ind w:left="360"/>
        <w:jc w:val="both"/>
        <w:rPr>
          <w:rFonts w:ascii="Palatino Linotype" w:hAnsi="Palatino Linotype"/>
          <w:bCs/>
          <w:sz w:val="18"/>
          <w:szCs w:val="18"/>
        </w:rPr>
      </w:pPr>
      <w:r>
        <w:rPr>
          <w:rFonts w:ascii="Palatino Linotype" w:hAnsi="Palatino Linotype"/>
          <w:bCs/>
          <w:sz w:val="18"/>
          <w:szCs w:val="18"/>
        </w:rPr>
        <w:t>zaświadczenie z Powiatowego Urzędu Pracy w przypadku osób bezrobotnych,</w:t>
      </w:r>
    </w:p>
    <w:p w:rsidR="003265C5" w:rsidRDefault="008B7269">
      <w:pPr>
        <w:numPr>
          <w:ilvl w:val="0"/>
          <w:numId w:val="2"/>
        </w:numPr>
        <w:tabs>
          <w:tab w:val="left" w:pos="720"/>
        </w:tabs>
        <w:autoSpaceDE w:val="0"/>
        <w:ind w:left="360"/>
        <w:jc w:val="both"/>
        <w:rPr>
          <w:rFonts w:ascii="Palatino Linotype" w:hAnsi="Palatino Linotype"/>
          <w:bCs/>
          <w:sz w:val="18"/>
          <w:szCs w:val="18"/>
        </w:rPr>
      </w:pPr>
      <w:r>
        <w:rPr>
          <w:rFonts w:ascii="Palatino Linotype" w:hAnsi="Palatino Linotype"/>
          <w:bCs/>
          <w:sz w:val="18"/>
          <w:szCs w:val="18"/>
        </w:rPr>
        <w:t xml:space="preserve">ksero (potwierdzone za zgodność z oryginałem) decyzji o przyznaniu zasiłku rodzinnego. </w:t>
      </w:r>
    </w:p>
    <w:p w:rsidR="003265C5" w:rsidRDefault="008B7269">
      <w:pPr>
        <w:autoSpaceDE w:val="0"/>
        <w:jc w:val="both"/>
        <w:rPr>
          <w:rFonts w:ascii="Palatino Linotype" w:hAnsi="Palatino Linotype"/>
          <w:bCs/>
          <w:sz w:val="18"/>
          <w:szCs w:val="18"/>
        </w:rPr>
      </w:pPr>
      <w:r>
        <w:rPr>
          <w:rFonts w:ascii="Palatino Linotype" w:hAnsi="Palatino Linotype"/>
          <w:bCs/>
          <w:sz w:val="18"/>
          <w:szCs w:val="18"/>
        </w:rPr>
        <w:t>3.   Zasady obliczania dochodu :</w:t>
      </w:r>
    </w:p>
    <w:p w:rsidR="003265C5" w:rsidRDefault="008B7269">
      <w:pPr>
        <w:numPr>
          <w:ilvl w:val="0"/>
          <w:numId w:val="1"/>
        </w:numPr>
        <w:tabs>
          <w:tab w:val="left" w:pos="720"/>
        </w:tabs>
        <w:autoSpaceDE w:val="0"/>
        <w:ind w:left="360"/>
        <w:jc w:val="both"/>
        <w:rPr>
          <w:rFonts w:ascii="Palatino Linotype" w:hAnsi="Palatino Linotype"/>
          <w:b/>
          <w:bCs/>
          <w:sz w:val="18"/>
          <w:szCs w:val="18"/>
        </w:rPr>
      </w:pPr>
      <w:r>
        <w:rPr>
          <w:rFonts w:ascii="Palatino Linotype" w:hAnsi="Palatino Linotype"/>
          <w:b/>
          <w:bCs/>
          <w:sz w:val="18"/>
          <w:szCs w:val="18"/>
        </w:rPr>
        <w:t xml:space="preserve">za dochód uważa się sumę miesięcznych przychodów z miesiąca poprzedzającego złożenie wniosku lub w przypadku utraty dochodu z miesiąca, w którym wniosek został  złożony, bez  względu na tytuł źródło ich uzyskania, jeżeli ustawa o pomocy społecznej nie stanowi inaczej, pomniejszoną o kwotę alimentów  świadczonych  na rzecz innych osób.  Do dochodu ustalonego wmyśl pkt. a) nie wlicza się jednorazowego pieniężnego świadczenia socjalnego oraz wartości świadczeń w naturze. </w:t>
      </w:r>
    </w:p>
    <w:p w:rsidR="00081B24" w:rsidRDefault="00081B24">
      <w:pPr>
        <w:autoSpaceDE w:val="0"/>
        <w:spacing w:before="240"/>
        <w:jc w:val="both"/>
        <w:rPr>
          <w:rFonts w:ascii="Palatino Linotype" w:hAnsi="Palatino Linotype"/>
          <w:b/>
          <w:bCs/>
          <w:sz w:val="20"/>
          <w:szCs w:val="20"/>
        </w:rPr>
      </w:pPr>
    </w:p>
    <w:p w:rsidR="00081B24" w:rsidRDefault="00081B24">
      <w:pPr>
        <w:autoSpaceDE w:val="0"/>
        <w:spacing w:before="240"/>
        <w:jc w:val="both"/>
        <w:rPr>
          <w:rFonts w:ascii="Palatino Linotype" w:hAnsi="Palatino Linotype"/>
          <w:b/>
          <w:bCs/>
          <w:sz w:val="20"/>
          <w:szCs w:val="20"/>
        </w:rPr>
      </w:pPr>
    </w:p>
    <w:p w:rsidR="003265C5" w:rsidRDefault="008B7269">
      <w:pPr>
        <w:autoSpaceDE w:val="0"/>
        <w:spacing w:before="240"/>
        <w:jc w:val="both"/>
        <w:rPr>
          <w:rFonts w:ascii="Palatino Linotype" w:hAnsi="Palatino Linotype"/>
          <w:i/>
          <w:iCs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 xml:space="preserve">Część V.  Adnotacje szkoły </w:t>
      </w:r>
      <w:r>
        <w:rPr>
          <w:rFonts w:ascii="Palatino Linotype" w:hAnsi="Palatino Linotype"/>
          <w:i/>
          <w:iCs/>
          <w:sz w:val="20"/>
          <w:szCs w:val="20"/>
        </w:rPr>
        <w:t>(nie wypełniać)</w:t>
      </w:r>
    </w:p>
    <w:p w:rsidR="001F53D0" w:rsidRDefault="008B7269">
      <w:pPr>
        <w:autoSpaceDE w:val="0"/>
        <w:jc w:val="both"/>
        <w:rPr>
          <w:rFonts w:ascii="Palatino Linotype" w:hAnsi="Palatino Linotype"/>
          <w:i/>
          <w:iCs/>
          <w:sz w:val="20"/>
          <w:szCs w:val="20"/>
        </w:rPr>
      </w:pPr>
      <w:r>
        <w:rPr>
          <w:rFonts w:ascii="Palatino Linotype" w:hAnsi="Palatino Linotype"/>
          <w:i/>
          <w:i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1F53D0" w:rsidRDefault="001F53D0">
      <w:pPr>
        <w:autoSpaceDE w:val="0"/>
        <w:jc w:val="both"/>
        <w:rPr>
          <w:rFonts w:ascii="Palatino Linotype" w:hAnsi="Palatino Linotype"/>
          <w:i/>
          <w:iCs/>
          <w:sz w:val="20"/>
          <w:szCs w:val="20"/>
        </w:rPr>
      </w:pPr>
    </w:p>
    <w:p w:rsidR="001F53D0" w:rsidRDefault="008B7269">
      <w:pPr>
        <w:autoSpaceDE w:val="0"/>
        <w:jc w:val="both"/>
        <w:rPr>
          <w:rFonts w:ascii="Palatino Linotype" w:hAnsi="Palatino Linotype"/>
          <w:i/>
          <w:iCs/>
          <w:sz w:val="20"/>
          <w:szCs w:val="20"/>
        </w:rPr>
      </w:pPr>
      <w:r>
        <w:rPr>
          <w:rFonts w:ascii="Palatino Linotype" w:hAnsi="Palatino Linotype"/>
          <w:i/>
          <w:i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20538C" w:rsidRDefault="0020538C">
      <w:pPr>
        <w:autoSpaceDE w:val="0"/>
        <w:jc w:val="both"/>
        <w:rPr>
          <w:rFonts w:ascii="Palatino Linotype" w:hAnsi="Palatino Linotype"/>
          <w:i/>
          <w:iCs/>
          <w:sz w:val="20"/>
          <w:szCs w:val="20"/>
        </w:rPr>
      </w:pPr>
    </w:p>
    <w:p w:rsidR="0020538C" w:rsidRDefault="0020538C">
      <w:pPr>
        <w:autoSpaceDE w:val="0"/>
        <w:jc w:val="both"/>
        <w:rPr>
          <w:rFonts w:ascii="Palatino Linotype" w:hAnsi="Palatino Linotype"/>
          <w:i/>
          <w:iCs/>
          <w:sz w:val="20"/>
          <w:szCs w:val="20"/>
        </w:rPr>
      </w:pPr>
    </w:p>
    <w:p w:rsidR="003265C5" w:rsidRDefault="008B7269">
      <w:pPr>
        <w:autoSpaceDE w:val="0"/>
        <w:jc w:val="both"/>
        <w:rPr>
          <w:rFonts w:ascii="Palatino Linotype" w:hAnsi="Palatino Linotype"/>
          <w:i/>
          <w:iCs/>
          <w:sz w:val="20"/>
          <w:szCs w:val="20"/>
        </w:rPr>
      </w:pPr>
      <w:r>
        <w:rPr>
          <w:rFonts w:ascii="Palatino Linotype" w:hAnsi="Palatino Linotype"/>
          <w:i/>
          <w:iCs/>
          <w:sz w:val="20"/>
          <w:szCs w:val="20"/>
        </w:rPr>
        <w:t>............................................................................................................................</w:t>
      </w:r>
      <w:r w:rsidR="0020538C">
        <w:rPr>
          <w:rFonts w:ascii="Palatino Linotype" w:hAnsi="Palatino Linotype"/>
          <w:i/>
          <w:iCs/>
          <w:sz w:val="20"/>
          <w:szCs w:val="20"/>
        </w:rPr>
        <w:t>..................................................................................</w:t>
      </w:r>
      <w:r>
        <w:rPr>
          <w:rFonts w:ascii="Palatino Linotype" w:hAnsi="Palatino Linotype"/>
          <w:i/>
          <w:iCs/>
          <w:sz w:val="20"/>
          <w:szCs w:val="20"/>
        </w:rPr>
        <w:t>.........</w:t>
      </w:r>
    </w:p>
    <w:p w:rsidR="001F53D0" w:rsidRDefault="008B7269">
      <w:pPr>
        <w:autoSpaceDE w:val="0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                                                                   </w:t>
      </w:r>
    </w:p>
    <w:p w:rsidR="003265C5" w:rsidRDefault="008B7269">
      <w:pPr>
        <w:autoSpaceDE w:val="0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 .......................................................................</w:t>
      </w:r>
    </w:p>
    <w:p w:rsidR="003265C5" w:rsidRDefault="008B7269">
      <w:pPr>
        <w:autoSpaceDE w:val="0"/>
        <w:jc w:val="right"/>
        <w:rPr>
          <w:rFonts w:ascii="Palatino Linotype" w:hAnsi="Palatino Linotype"/>
          <w:i/>
          <w:iCs/>
          <w:sz w:val="20"/>
          <w:szCs w:val="20"/>
        </w:rPr>
      </w:pPr>
      <w:r>
        <w:rPr>
          <w:rFonts w:ascii="Palatino Linotype" w:hAnsi="Palatino Linotype"/>
          <w:i/>
          <w:iCs/>
          <w:sz w:val="20"/>
          <w:szCs w:val="20"/>
        </w:rPr>
        <w:t xml:space="preserve">                                                                                        (podpis upoważnionego pracownika)</w:t>
      </w:r>
    </w:p>
    <w:p w:rsidR="008B7269" w:rsidRDefault="008B7269"/>
    <w:sectPr w:rsidR="008B7269" w:rsidSect="001F53D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51D"/>
    <w:rsid w:val="00043635"/>
    <w:rsid w:val="00066FF5"/>
    <w:rsid w:val="00081B24"/>
    <w:rsid w:val="001F53D0"/>
    <w:rsid w:val="0020538C"/>
    <w:rsid w:val="002A0D54"/>
    <w:rsid w:val="003265C5"/>
    <w:rsid w:val="004C3C3D"/>
    <w:rsid w:val="006279C6"/>
    <w:rsid w:val="00723870"/>
    <w:rsid w:val="008B3BC5"/>
    <w:rsid w:val="008B7269"/>
    <w:rsid w:val="008F440C"/>
    <w:rsid w:val="00967134"/>
    <w:rsid w:val="00A31926"/>
    <w:rsid w:val="00A7551D"/>
    <w:rsid w:val="00B11907"/>
    <w:rsid w:val="00C1373B"/>
    <w:rsid w:val="00DB700B"/>
    <w:rsid w:val="00FF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5C5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65C5"/>
    <w:rPr>
      <w:rFonts w:ascii="Symbol" w:hAnsi="Symbol"/>
    </w:rPr>
  </w:style>
  <w:style w:type="character" w:customStyle="1" w:styleId="WW8Num2z0">
    <w:name w:val="WW8Num2z0"/>
    <w:rsid w:val="003265C5"/>
    <w:rPr>
      <w:rFonts w:ascii="Symbol" w:hAnsi="Symbol"/>
    </w:rPr>
  </w:style>
  <w:style w:type="character" w:customStyle="1" w:styleId="Domylnaczcionkaakapitu1">
    <w:name w:val="Domyślna czcionka akapitu1"/>
    <w:rsid w:val="003265C5"/>
  </w:style>
  <w:style w:type="character" w:styleId="Pogrubienie">
    <w:name w:val="Strong"/>
    <w:basedOn w:val="Domylnaczcionkaakapitu1"/>
    <w:qFormat/>
    <w:rsid w:val="003265C5"/>
    <w:rPr>
      <w:b/>
      <w:bCs/>
    </w:rPr>
  </w:style>
  <w:style w:type="paragraph" w:customStyle="1" w:styleId="Nagwek1">
    <w:name w:val="Nagłówek1"/>
    <w:basedOn w:val="Normalny"/>
    <w:next w:val="Tekstpodstawowy"/>
    <w:rsid w:val="003265C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3265C5"/>
    <w:pPr>
      <w:spacing w:after="120"/>
    </w:pPr>
  </w:style>
  <w:style w:type="paragraph" w:styleId="Lista">
    <w:name w:val="List"/>
    <w:basedOn w:val="Tekstpodstawowy"/>
    <w:rsid w:val="003265C5"/>
    <w:rPr>
      <w:rFonts w:cs="Mangal"/>
    </w:rPr>
  </w:style>
  <w:style w:type="paragraph" w:customStyle="1" w:styleId="Podpis1">
    <w:name w:val="Podpis1"/>
    <w:basedOn w:val="Normalny"/>
    <w:rsid w:val="003265C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265C5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rsid w:val="003265C5"/>
    <w:pPr>
      <w:suppressLineNumbers/>
    </w:pPr>
  </w:style>
  <w:style w:type="paragraph" w:customStyle="1" w:styleId="Nagwektabeli">
    <w:name w:val="Nagłówek tabeli"/>
    <w:basedOn w:val="Zawartotabeli"/>
    <w:rsid w:val="003265C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3265C5"/>
  </w:style>
  <w:style w:type="paragraph" w:styleId="Tekstdymka">
    <w:name w:val="Balloon Text"/>
    <w:basedOn w:val="Normalny"/>
    <w:link w:val="TekstdymkaZnak"/>
    <w:uiPriority w:val="99"/>
    <w:semiHidden/>
    <w:unhideWhenUsed/>
    <w:rsid w:val="002A0D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D54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5C5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65C5"/>
    <w:rPr>
      <w:rFonts w:ascii="Symbol" w:hAnsi="Symbol"/>
    </w:rPr>
  </w:style>
  <w:style w:type="character" w:customStyle="1" w:styleId="WW8Num2z0">
    <w:name w:val="WW8Num2z0"/>
    <w:rsid w:val="003265C5"/>
    <w:rPr>
      <w:rFonts w:ascii="Symbol" w:hAnsi="Symbol"/>
    </w:rPr>
  </w:style>
  <w:style w:type="character" w:customStyle="1" w:styleId="Domylnaczcionkaakapitu1">
    <w:name w:val="Domyślna czcionka akapitu1"/>
    <w:rsid w:val="003265C5"/>
  </w:style>
  <w:style w:type="character" w:styleId="Pogrubienie">
    <w:name w:val="Strong"/>
    <w:basedOn w:val="Domylnaczcionkaakapitu1"/>
    <w:qFormat/>
    <w:rsid w:val="003265C5"/>
    <w:rPr>
      <w:b/>
      <w:bCs/>
    </w:rPr>
  </w:style>
  <w:style w:type="paragraph" w:customStyle="1" w:styleId="Nagwek1">
    <w:name w:val="Nagłówek1"/>
    <w:basedOn w:val="Normalny"/>
    <w:next w:val="Tekstpodstawowy"/>
    <w:rsid w:val="003265C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3265C5"/>
    <w:pPr>
      <w:spacing w:after="120"/>
    </w:pPr>
  </w:style>
  <w:style w:type="paragraph" w:styleId="Lista">
    <w:name w:val="List"/>
    <w:basedOn w:val="Tekstpodstawowy"/>
    <w:rsid w:val="003265C5"/>
    <w:rPr>
      <w:rFonts w:cs="Mangal"/>
    </w:rPr>
  </w:style>
  <w:style w:type="paragraph" w:customStyle="1" w:styleId="Podpis1">
    <w:name w:val="Podpis1"/>
    <w:basedOn w:val="Normalny"/>
    <w:rsid w:val="003265C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265C5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rsid w:val="003265C5"/>
    <w:pPr>
      <w:suppressLineNumbers/>
    </w:pPr>
  </w:style>
  <w:style w:type="paragraph" w:customStyle="1" w:styleId="Nagwektabeli">
    <w:name w:val="Nagłówek tabeli"/>
    <w:basedOn w:val="Zawartotabeli"/>
    <w:rsid w:val="003265C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3265C5"/>
  </w:style>
  <w:style w:type="paragraph" w:styleId="Tekstdymka">
    <w:name w:val="Balloon Text"/>
    <w:basedOn w:val="Normalny"/>
    <w:link w:val="TekstdymkaZnak"/>
    <w:uiPriority w:val="99"/>
    <w:semiHidden/>
    <w:unhideWhenUsed/>
    <w:rsid w:val="002A0D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D54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1127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</vt:lpstr>
    </vt:vector>
  </TitlesOfParts>
  <Company/>
  <LinksUpToDate>false</LinksUpToDate>
  <CharactersWithSpaces>7877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</dc:title>
  <dc:creator>Admin</dc:creator>
  <cp:lastModifiedBy>User</cp:lastModifiedBy>
  <cp:revision>4</cp:revision>
  <cp:lastPrinted>2014-08-04T07:13:00Z</cp:lastPrinted>
  <dcterms:created xsi:type="dcterms:W3CDTF">2014-08-04T05:35:00Z</dcterms:created>
  <dcterms:modified xsi:type="dcterms:W3CDTF">2014-08-04T07:39:00Z</dcterms:modified>
</cp:coreProperties>
</file>